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5575" w:rsidRPr="00865575" w:rsidRDefault="00865575" w:rsidP="00865575">
      <w:pPr>
        <w:pStyle w:val="Titolo1"/>
        <w:jc w:val="center"/>
        <w:rPr>
          <w:rFonts w:ascii="Calibri" w:hAnsi="Calibri"/>
          <w:color w:val="2E74B5" w:themeColor="accent1" w:themeShade="BF"/>
          <w:sz w:val="32"/>
          <w:szCs w:val="32"/>
        </w:rPr>
      </w:pPr>
      <w:r w:rsidRPr="00865575">
        <w:rPr>
          <w:rFonts w:ascii="Calibri" w:hAnsi="Calibri"/>
          <w:color w:val="2E74B5" w:themeColor="accent1" w:themeShade="BF"/>
          <w:sz w:val="32"/>
          <w:szCs w:val="32"/>
        </w:rPr>
        <w:t>appendice 1</w:t>
      </w:r>
    </w:p>
    <w:p w:rsidR="00865575" w:rsidRPr="00865575" w:rsidRDefault="00865575" w:rsidP="00865575">
      <w:pPr>
        <w:pStyle w:val="Titolo1"/>
        <w:jc w:val="center"/>
        <w:rPr>
          <w:rFonts w:ascii="Calibri" w:hAnsi="Calibri"/>
          <w:color w:val="2E74B5" w:themeColor="accent1" w:themeShade="BF"/>
          <w:sz w:val="32"/>
          <w:szCs w:val="32"/>
        </w:rPr>
      </w:pPr>
      <w:r w:rsidRPr="00865575">
        <w:rPr>
          <w:rFonts w:ascii="Calibri" w:hAnsi="Calibri"/>
          <w:color w:val="2E74B5" w:themeColor="accent1" w:themeShade="BF"/>
          <w:sz w:val="32"/>
          <w:szCs w:val="32"/>
        </w:rPr>
        <w:t>struttura del piano della performance</w:t>
      </w:r>
    </w:p>
    <w:p w:rsidR="00865575" w:rsidRDefault="00865575">
      <w:pPr>
        <w:jc w:val="center"/>
        <w:rPr>
          <w:sz w:val="40"/>
          <w:szCs w:val="40"/>
        </w:rPr>
      </w:pPr>
    </w:p>
    <w:p w:rsidR="00F203EF" w:rsidRDefault="004A620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Comune di </w:t>
      </w:r>
      <w:r w:rsidR="00E51DBB">
        <w:rPr>
          <w:sz w:val="40"/>
          <w:szCs w:val="40"/>
        </w:rPr>
        <w:t>Valle di Cadore</w:t>
      </w:r>
    </w:p>
    <w:p w:rsidR="00F203EF" w:rsidRDefault="004A6208">
      <w:pPr>
        <w:jc w:val="center"/>
        <w:rPr>
          <w:sz w:val="40"/>
          <w:szCs w:val="40"/>
        </w:rPr>
      </w:pPr>
      <w:r>
        <w:rPr>
          <w:sz w:val="40"/>
          <w:szCs w:val="40"/>
        </w:rPr>
        <w:t>Unione Montana ….</w:t>
      </w:r>
    </w:p>
    <w:p w:rsidR="00F203EF" w:rsidRDefault="004A6208">
      <w:pPr>
        <w:jc w:val="center"/>
        <w:rPr>
          <w:b/>
          <w:sz w:val="60"/>
          <w:szCs w:val="60"/>
        </w:rPr>
      </w:pPr>
      <w:r>
        <w:rPr>
          <w:sz w:val="40"/>
          <w:szCs w:val="40"/>
        </w:rPr>
        <w:t>Provincia di Belluno</w:t>
      </w:r>
    </w:p>
    <w:p w:rsidR="00F203EF" w:rsidRDefault="00F203EF">
      <w:pPr>
        <w:jc w:val="center"/>
        <w:rPr>
          <w:b/>
          <w:sz w:val="60"/>
          <w:szCs w:val="60"/>
        </w:rPr>
      </w:pPr>
    </w:p>
    <w:p w:rsidR="00F203EF" w:rsidRDefault="00F203EF">
      <w:pPr>
        <w:jc w:val="center"/>
        <w:rPr>
          <w:b/>
          <w:sz w:val="60"/>
          <w:szCs w:val="60"/>
        </w:rPr>
      </w:pPr>
    </w:p>
    <w:p w:rsidR="00F203EF" w:rsidRDefault="00F203EF">
      <w:pPr>
        <w:jc w:val="center"/>
        <w:rPr>
          <w:b/>
          <w:sz w:val="60"/>
          <w:szCs w:val="60"/>
        </w:rPr>
      </w:pPr>
    </w:p>
    <w:p w:rsidR="00F203EF" w:rsidRDefault="00F203EF">
      <w:pPr>
        <w:jc w:val="center"/>
        <w:rPr>
          <w:b/>
          <w:sz w:val="60"/>
          <w:szCs w:val="60"/>
        </w:rPr>
      </w:pPr>
    </w:p>
    <w:p w:rsidR="00F203EF" w:rsidRDefault="00F203EF">
      <w:pPr>
        <w:jc w:val="center"/>
        <w:rPr>
          <w:b/>
          <w:sz w:val="60"/>
          <w:szCs w:val="60"/>
        </w:rPr>
      </w:pPr>
    </w:p>
    <w:p w:rsidR="00F203EF" w:rsidRDefault="004A6208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6600"/>
        <w:jc w:val="center"/>
        <w:rPr>
          <w:b/>
          <w:color w:val="FFFFFF"/>
          <w:sz w:val="60"/>
          <w:szCs w:val="60"/>
        </w:rPr>
      </w:pPr>
      <w:r>
        <w:rPr>
          <w:b/>
          <w:color w:val="FFFFFF"/>
          <w:sz w:val="60"/>
          <w:szCs w:val="60"/>
        </w:rPr>
        <w:t>PIANO DELLA PERFORMANCE</w:t>
      </w:r>
    </w:p>
    <w:p w:rsidR="00F203EF" w:rsidRDefault="004A6208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6600"/>
        <w:jc w:val="center"/>
        <w:rPr>
          <w:b/>
          <w:color w:val="FFFFFF"/>
          <w:sz w:val="60"/>
          <w:szCs w:val="60"/>
        </w:rPr>
      </w:pPr>
      <w:r>
        <w:rPr>
          <w:b/>
          <w:color w:val="FFFFFF"/>
          <w:sz w:val="60"/>
          <w:szCs w:val="60"/>
        </w:rPr>
        <w:t>20__-20__</w:t>
      </w:r>
    </w:p>
    <w:p w:rsidR="00F203EF" w:rsidRDefault="00F203EF">
      <w:pPr>
        <w:jc w:val="center"/>
        <w:rPr>
          <w:b/>
          <w:color w:val="FFFFFF"/>
          <w:sz w:val="60"/>
          <w:szCs w:val="60"/>
        </w:rPr>
      </w:pPr>
    </w:p>
    <w:p w:rsidR="00F203EF" w:rsidRDefault="00F203EF">
      <w:pPr>
        <w:spacing w:before="360" w:after="240"/>
        <w:jc w:val="center"/>
        <w:rPr>
          <w:b/>
        </w:rPr>
      </w:pPr>
    </w:p>
    <w:p w:rsidR="00F203EF" w:rsidRDefault="00F203EF"/>
    <w:p w:rsidR="00F203EF" w:rsidRDefault="00F203EF"/>
    <w:p w:rsidR="00F203EF" w:rsidRDefault="00F203EF"/>
    <w:p w:rsidR="00F203EF" w:rsidRDefault="00F203EF"/>
    <w:p w:rsidR="00F203EF" w:rsidRDefault="00F203EF"/>
    <w:p w:rsidR="00F203EF" w:rsidRDefault="00F203EF"/>
    <w:p w:rsidR="00F203EF" w:rsidRDefault="004A6208">
      <w:pPr>
        <w:tabs>
          <w:tab w:val="left" w:pos="2925"/>
        </w:tabs>
        <w:spacing w:before="360" w:after="240"/>
        <w:rPr>
          <w:b/>
          <w:bCs/>
          <w:color w:val="000000"/>
        </w:rPr>
      </w:pPr>
      <w:r>
        <w:tab/>
      </w:r>
    </w:p>
    <w:p w:rsidR="00F203EF" w:rsidRDefault="004A6208">
      <w:pPr>
        <w:pageBreakBefore/>
        <w:tabs>
          <w:tab w:val="left" w:pos="2340"/>
          <w:tab w:val="left" w:pos="7200"/>
        </w:tabs>
        <w:jc w:val="both"/>
        <w:rPr>
          <w:b/>
          <w:color w:val="FF0000"/>
        </w:rPr>
      </w:pPr>
      <w:r>
        <w:rPr>
          <w:b/>
          <w:bCs/>
          <w:color w:val="000000"/>
        </w:rPr>
        <w:lastRenderedPageBreak/>
        <w:t>Si riproduce il medesimo schema di piano di azione per tutti gli obiettivi specifici connessi agli obiettivi generali individuati</w:t>
      </w:r>
    </w:p>
    <w:p w:rsidR="00F203EF" w:rsidRDefault="00F203EF">
      <w:pPr>
        <w:tabs>
          <w:tab w:val="left" w:pos="2340"/>
          <w:tab w:val="left" w:pos="7200"/>
        </w:tabs>
        <w:jc w:val="both"/>
        <w:rPr>
          <w:b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73"/>
        <w:gridCol w:w="2591"/>
        <w:gridCol w:w="1544"/>
        <w:gridCol w:w="1088"/>
        <w:gridCol w:w="1752"/>
      </w:tblGrid>
      <w:tr w:rsidR="00865575" w:rsidTr="00865575">
        <w:tc>
          <w:tcPr>
            <w:tcW w:w="1385" w:type="pct"/>
            <w:shd w:val="clear" w:color="auto" w:fill="auto"/>
          </w:tcPr>
          <w:p w:rsidR="00865575" w:rsidRDefault="00865575" w:rsidP="004A6208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 xml:space="preserve">OBIETTIVO </w:t>
            </w:r>
            <w:r>
              <w:rPr>
                <w:b/>
                <w:color w:val="FF0000"/>
              </w:rPr>
              <w:t>SPECIFICO</w:t>
            </w:r>
          </w:p>
        </w:tc>
        <w:tc>
          <w:tcPr>
            <w:tcW w:w="3615" w:type="pct"/>
            <w:gridSpan w:val="4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</w:tr>
      <w:tr w:rsidR="00865575" w:rsidTr="00865575">
        <w:tc>
          <w:tcPr>
            <w:tcW w:w="1385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>AREA DI RIFERIMENTO</w:t>
            </w:r>
          </w:p>
        </w:tc>
        <w:tc>
          <w:tcPr>
            <w:tcW w:w="3615" w:type="pct"/>
            <w:gridSpan w:val="4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</w:tr>
      <w:tr w:rsidR="00865575" w:rsidTr="00865575">
        <w:tc>
          <w:tcPr>
            <w:tcW w:w="1385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>ALTRE AREE COINVOLTE</w:t>
            </w:r>
          </w:p>
        </w:tc>
        <w:tc>
          <w:tcPr>
            <w:tcW w:w="3615" w:type="pct"/>
            <w:gridSpan w:val="4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</w:tr>
      <w:tr w:rsidR="00865575" w:rsidTr="00865575">
        <w:tc>
          <w:tcPr>
            <w:tcW w:w="1385" w:type="pct"/>
            <w:shd w:val="clear" w:color="auto" w:fill="auto"/>
          </w:tcPr>
          <w:p w:rsidR="00865575" w:rsidRDefault="00865575" w:rsidP="004A6208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 xml:space="preserve">OBIETTIVO </w:t>
            </w:r>
            <w:r>
              <w:rPr>
                <w:b/>
                <w:color w:val="FF0000"/>
              </w:rPr>
              <w:t>GENERALE</w:t>
            </w:r>
            <w:r>
              <w:rPr>
                <w:b/>
              </w:rPr>
              <w:t xml:space="preserve"> DI RIFERIMENTO</w:t>
            </w:r>
          </w:p>
        </w:tc>
        <w:tc>
          <w:tcPr>
            <w:tcW w:w="3615" w:type="pct"/>
            <w:gridSpan w:val="4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  <w:bookmarkStart w:id="0" w:name="_GoBack"/>
            <w:bookmarkEnd w:id="0"/>
          </w:p>
        </w:tc>
      </w:tr>
      <w:tr w:rsidR="00865575" w:rsidTr="00865575">
        <w:trPr>
          <w:cantSplit/>
        </w:trPr>
        <w:tc>
          <w:tcPr>
            <w:tcW w:w="1385" w:type="pct"/>
            <w:vMerge w:val="restart"/>
            <w:shd w:val="clear" w:color="auto" w:fill="auto"/>
          </w:tcPr>
          <w:p w:rsidR="00865575" w:rsidRDefault="00865575" w:rsidP="004A6208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>FASI E TEMPI DI REALIZZAZIONE</w:t>
            </w: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  <w:trHeight w:val="311"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707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 w:val="restar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 xml:space="preserve">INDICATORI </w:t>
            </w: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center"/>
              <w:rPr>
                <w:b/>
              </w:rPr>
            </w:pPr>
            <w:r>
              <w:rPr>
                <w:b/>
              </w:rPr>
              <w:t>Unità di misura</w:t>
            </w: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center"/>
              <w:rPr>
                <w:b/>
              </w:rPr>
            </w:pPr>
            <w:r>
              <w:rPr>
                <w:b/>
              </w:rPr>
              <w:t>Valore target</w:t>
            </w: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center"/>
            </w:pPr>
            <w:r>
              <w:rPr>
                <w:b/>
              </w:rPr>
              <w:t>Valore raggiunto nell’anno precedente</w:t>
            </w:r>
            <w:r>
              <w:rPr>
                <w:rStyle w:val="Rimandonotaapidipagina"/>
                <w:b/>
              </w:rPr>
              <w:footnoteReference w:id="1"/>
            </w: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  <w:tc>
          <w:tcPr>
            <w:tcW w:w="800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shd w:val="clear" w:color="auto" w:fill="FFFF00"/>
              </w:rPr>
            </w:pPr>
          </w:p>
        </w:tc>
        <w:tc>
          <w:tcPr>
            <w:tcW w:w="564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908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865575" w:rsidTr="00865575">
        <w:tc>
          <w:tcPr>
            <w:tcW w:w="1385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rPr>
                <w:b/>
              </w:rPr>
              <w:t>CRITICITA’/RISCHI</w:t>
            </w: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271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</w:pPr>
            <w:r>
              <w:t>Livello di rischio (probabilità che si verifichi quanto esposto):</w:t>
            </w:r>
          </w:p>
          <w:p w:rsidR="00865575" w:rsidRDefault="00865575">
            <w:pPr>
              <w:numPr>
                <w:ilvl w:val="0"/>
                <w:numId w:val="3"/>
              </w:numPr>
              <w:tabs>
                <w:tab w:val="left" w:pos="2340"/>
                <w:tab w:val="left" w:pos="7200"/>
              </w:tabs>
              <w:jc w:val="both"/>
            </w:pPr>
            <w:r>
              <w:t>alto</w:t>
            </w:r>
          </w:p>
          <w:p w:rsidR="00865575" w:rsidRDefault="00865575">
            <w:pPr>
              <w:numPr>
                <w:ilvl w:val="0"/>
                <w:numId w:val="3"/>
              </w:numPr>
              <w:tabs>
                <w:tab w:val="left" w:pos="2340"/>
                <w:tab w:val="left" w:pos="7200"/>
              </w:tabs>
              <w:jc w:val="both"/>
            </w:pPr>
            <w:r>
              <w:t>medio</w:t>
            </w:r>
          </w:p>
          <w:p w:rsidR="00865575" w:rsidRDefault="00865575">
            <w:pPr>
              <w:numPr>
                <w:ilvl w:val="0"/>
                <w:numId w:val="3"/>
              </w:numPr>
              <w:tabs>
                <w:tab w:val="left" w:pos="2340"/>
                <w:tab w:val="left" w:pos="7200"/>
              </w:tabs>
              <w:jc w:val="both"/>
            </w:pPr>
            <w:r>
              <w:t>basso</w:t>
            </w:r>
          </w:p>
          <w:p w:rsidR="00865575" w:rsidRDefault="00865575">
            <w:pPr>
              <w:tabs>
                <w:tab w:val="left" w:pos="2340"/>
                <w:tab w:val="left" w:pos="7200"/>
              </w:tabs>
              <w:ind w:left="360"/>
              <w:jc w:val="both"/>
            </w:pPr>
            <w:r>
              <w:t>(selezionare una casella)</w:t>
            </w:r>
          </w:p>
          <w:p w:rsidR="00865575" w:rsidRDefault="00865575">
            <w:pPr>
              <w:tabs>
                <w:tab w:val="left" w:pos="2340"/>
                <w:tab w:val="left" w:pos="7200"/>
              </w:tabs>
              <w:jc w:val="both"/>
            </w:pPr>
          </w:p>
        </w:tc>
      </w:tr>
      <w:tr w:rsidR="00865575" w:rsidTr="00865575">
        <w:tc>
          <w:tcPr>
            <w:tcW w:w="1385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  <w:shd w:val="clear" w:color="auto" w:fill="FFFF00"/>
              </w:rPr>
            </w:pPr>
            <w:r>
              <w:rPr>
                <w:b/>
              </w:rPr>
              <w:t>RISORSE ASSEGNATE ALL’OBIETTIVO OPERATIVO</w:t>
            </w:r>
          </w:p>
        </w:tc>
        <w:tc>
          <w:tcPr>
            <w:tcW w:w="3615" w:type="pct"/>
            <w:gridSpan w:val="4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  <w:shd w:val="clear" w:color="auto" w:fill="FFFF00"/>
              </w:rPr>
            </w:pPr>
          </w:p>
        </w:tc>
      </w:tr>
      <w:tr w:rsidR="00865575" w:rsidTr="00865575">
        <w:trPr>
          <w:cantSplit/>
          <w:trHeight w:val="150"/>
        </w:trPr>
        <w:tc>
          <w:tcPr>
            <w:tcW w:w="1385" w:type="pct"/>
            <w:vMerge w:val="restar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</w:pPr>
            <w:r>
              <w:rPr>
                <w:b/>
              </w:rPr>
              <w:t>REFERENTI DELL’OBIETTIVO</w:t>
            </w: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</w:pPr>
            <w:r>
              <w:t>Ruolo</w:t>
            </w:r>
          </w:p>
        </w:tc>
        <w:tc>
          <w:tcPr>
            <w:tcW w:w="2271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jc w:val="both"/>
              <w:rPr>
                <w:b/>
              </w:rPr>
            </w:pPr>
            <w:r>
              <w:t>Nome e cognome</w:t>
            </w: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271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  <w:tr w:rsidR="00865575" w:rsidTr="00865575">
        <w:trPr>
          <w:cantSplit/>
        </w:trPr>
        <w:tc>
          <w:tcPr>
            <w:tcW w:w="1385" w:type="pct"/>
            <w:vMerge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343" w:type="pct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271" w:type="pct"/>
            <w:gridSpan w:val="3"/>
            <w:shd w:val="clear" w:color="auto" w:fill="auto"/>
          </w:tcPr>
          <w:p w:rsidR="00865575" w:rsidRDefault="00865575">
            <w:pPr>
              <w:tabs>
                <w:tab w:val="left" w:pos="2340"/>
                <w:tab w:val="left" w:pos="7200"/>
              </w:tabs>
              <w:snapToGrid w:val="0"/>
              <w:jc w:val="both"/>
            </w:pPr>
          </w:p>
        </w:tc>
      </w:tr>
    </w:tbl>
    <w:p w:rsidR="004A6208" w:rsidRDefault="004A6208">
      <w:pPr>
        <w:tabs>
          <w:tab w:val="left" w:pos="2340"/>
          <w:tab w:val="left" w:pos="7200"/>
        </w:tabs>
        <w:jc w:val="both"/>
      </w:pPr>
    </w:p>
    <w:sectPr w:rsidR="004A6208" w:rsidSect="00EA4243">
      <w:footerReference w:type="default" r:id="rId7"/>
      <w:footerReference w:type="first" r:id="rId8"/>
      <w:pgSz w:w="11906" w:h="16838"/>
      <w:pgMar w:top="1418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208" w:rsidRDefault="004A6208">
      <w:r>
        <w:separator/>
      </w:r>
    </w:p>
  </w:endnote>
  <w:endnote w:type="continuationSeparator" w:id="0">
    <w:p w:rsidR="004A6208" w:rsidRDefault="004A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EF" w:rsidRDefault="00EA4243">
    <w:pPr>
      <w:pStyle w:val="Pidipagina"/>
      <w:ind w:right="360"/>
      <w:rPr>
        <w:sz w:val="20"/>
        <w:szCs w:val="20"/>
      </w:rPr>
    </w:pPr>
    <w:r w:rsidRPr="00EA4243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" stroked="f">
          <v:fill opacity="0"/>
          <v:textbox inset="0,0,0,0">
            <w:txbxContent>
              <w:p w:rsidR="00F203EF" w:rsidRDefault="00F203EF">
                <w:pPr>
                  <w:pStyle w:val="Pidipagin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EF" w:rsidRDefault="00F203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208" w:rsidRDefault="004A6208">
      <w:r>
        <w:separator/>
      </w:r>
    </w:p>
  </w:footnote>
  <w:footnote w:type="continuationSeparator" w:id="0">
    <w:p w:rsidR="004A6208" w:rsidRDefault="004A6208">
      <w:r>
        <w:continuationSeparator/>
      </w:r>
    </w:p>
  </w:footnote>
  <w:footnote w:id="1">
    <w:p w:rsidR="00865575" w:rsidRDefault="00865575">
      <w:r>
        <w:rPr>
          <w:rStyle w:val="Caratteredellanota"/>
        </w:rPr>
        <w:footnoteRef/>
      </w:r>
    </w:p>
    <w:p w:rsidR="00865575" w:rsidRDefault="00865575">
      <w:pPr>
        <w:pStyle w:val="Testonotaapidipagina"/>
        <w:pageBreakBefore/>
      </w:pPr>
      <w:r>
        <w:tab/>
        <w:t xml:space="preserve"> Colonna da compilare nel caso di riproposizione di obiettivi routinari (novità prevista dall’art. 2 del </w:t>
      </w:r>
      <w:proofErr w:type="spellStart"/>
      <w:r>
        <w:t>D.Lgs.</w:t>
      </w:r>
      <w:proofErr w:type="spellEnd"/>
      <w:r>
        <w:t xml:space="preserve"> 74/2017, che ha modificato l’art. 4 del D. </w:t>
      </w:r>
      <w:proofErr w:type="spellStart"/>
      <w:r>
        <w:t>Lgs</w:t>
      </w:r>
      <w:proofErr w:type="spellEnd"/>
      <w:r>
        <w:t>. 150/2009)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ObiettiviOperativiAree"/>
      <w:suff w:val="nothing"/>
      <w:lvlText w:val=""/>
      <w:lvlJc w:val="left"/>
      <w:pPr>
        <w:tabs>
          <w:tab w:val="num" w:pos="0"/>
        </w:tabs>
        <w:ind w:left="354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6"/>
        </w:tabs>
        <w:ind w:left="786" w:hanging="432"/>
      </w:pPr>
      <w:rPr>
        <w:rFonts w:hint="default"/>
      </w:rPr>
    </w:lvl>
    <w:lvl w:ilvl="2">
      <w:start w:val="1"/>
      <w:numFmt w:val="decimal"/>
      <w:lvlText w:val=".%3"/>
      <w:lvlJc w:val="left"/>
      <w:pPr>
        <w:tabs>
          <w:tab w:val="num" w:pos="1218"/>
        </w:tabs>
        <w:ind w:left="1218" w:hanging="504"/>
      </w:pPr>
      <w:rPr>
        <w:rFonts w:hint="default"/>
      </w:rPr>
    </w:lvl>
    <w:lvl w:ilvl="3">
      <w:start w:val="1"/>
      <w:numFmt w:val="decimal"/>
      <w:lvlText w:val="..%3.%4"/>
      <w:lvlJc w:val="left"/>
      <w:pPr>
        <w:tabs>
          <w:tab w:val="num" w:pos="1722"/>
        </w:tabs>
        <w:ind w:left="1722" w:hanging="648"/>
      </w:pPr>
      <w:rPr>
        <w:rFonts w:hint="default"/>
        <w:sz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226" w:hanging="792"/>
      </w:pPr>
      <w:rPr>
        <w:rFonts w:hint="default"/>
      </w:rPr>
    </w:lvl>
    <w:lvl w:ilvl="5">
      <w:start w:val="1"/>
      <w:numFmt w:val="decimal"/>
      <w:suff w:val="space"/>
      <w:lvlText w:val=".%6"/>
      <w:lvlJc w:val="left"/>
      <w:pPr>
        <w:tabs>
          <w:tab w:val="num" w:pos="0"/>
        </w:tabs>
        <w:ind w:left="1134" w:hanging="283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suff w:val="space"/>
      <w:lvlText w:val="..%6.%7"/>
      <w:lvlJc w:val="left"/>
      <w:pPr>
        <w:tabs>
          <w:tab w:val="num" w:pos="0"/>
        </w:tabs>
        <w:ind w:left="1644" w:hanging="737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...%6.%7.%8.."/>
      <w:lvlJc w:val="left"/>
      <w:pPr>
        <w:tabs>
          <w:tab w:val="num" w:pos="5754"/>
        </w:tabs>
        <w:ind w:left="3738" w:hanging="1224"/>
      </w:pPr>
      <w:rPr>
        <w:rFonts w:hint="default"/>
      </w:rPr>
    </w:lvl>
    <w:lvl w:ilvl="8">
      <w:start w:val="1"/>
      <w:numFmt w:val="decimal"/>
      <w:lvlText w:val="...%6.%7.%8.%9...."/>
      <w:lvlJc w:val="left"/>
      <w:pPr>
        <w:tabs>
          <w:tab w:val="num" w:pos="6474"/>
        </w:tabs>
        <w:ind w:left="4314" w:hanging="144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Paragrafo"/>
      <w:lvlText w:val="%1."/>
      <w:lvlJc w:val="left"/>
      <w:pPr>
        <w:tabs>
          <w:tab w:val="num" w:pos="-40"/>
        </w:tabs>
        <w:ind w:left="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3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24"/>
        </w:tabs>
        <w:ind w:left="824" w:hanging="50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328"/>
        </w:tabs>
        <w:ind w:left="1328" w:hanging="648"/>
      </w:pPr>
      <w:rPr>
        <w:rFonts w:hint="default"/>
        <w:sz w:val="24"/>
      </w:rPr>
    </w:lvl>
    <w:lvl w:ilvl="4">
      <w:start w:val="1"/>
      <w:numFmt w:val="decimal"/>
      <w:lvlText w:val="%3.%4.%5"/>
      <w:lvlJc w:val="left"/>
      <w:pPr>
        <w:tabs>
          <w:tab w:val="num" w:pos="1832"/>
        </w:tabs>
        <w:ind w:left="1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2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40"/>
        </w:tabs>
        <w:ind w:left="2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3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0"/>
        </w:tabs>
        <w:ind w:left="3920" w:hanging="1440"/>
      </w:pPr>
      <w:rPr>
        <w:rFonts w:hint="default"/>
      </w:rPr>
    </w:lvl>
  </w:abstractNum>
  <w:abstractNum w:abstractNumId="5">
    <w:nsid w:val="5C6B3C43"/>
    <w:multiLevelType w:val="multilevel"/>
    <w:tmpl w:val="2312ED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4A6208"/>
    <w:rsid w:val="004A6208"/>
    <w:rsid w:val="006632D9"/>
    <w:rsid w:val="00865575"/>
    <w:rsid w:val="00E51DBB"/>
    <w:rsid w:val="00EA4243"/>
    <w:rsid w:val="00F2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243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EA4243"/>
    <w:pPr>
      <w:keepNext/>
      <w:numPr>
        <w:numId w:val="2"/>
      </w:numPr>
      <w:jc w:val="both"/>
      <w:outlineLvl w:val="0"/>
    </w:pPr>
    <w:rPr>
      <w:b/>
      <w:bCs/>
      <w:caps/>
      <w:kern w:val="1"/>
    </w:rPr>
  </w:style>
  <w:style w:type="paragraph" w:styleId="Titolo2">
    <w:name w:val="heading 2"/>
    <w:basedOn w:val="Normale"/>
    <w:next w:val="Normale"/>
    <w:qFormat/>
    <w:rsid w:val="00EA424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EA424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EA424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EA4243"/>
    <w:pPr>
      <w:keepNext/>
      <w:numPr>
        <w:ilvl w:val="4"/>
        <w:numId w:val="2"/>
      </w:numPr>
      <w:spacing w:before="240" w:after="360"/>
      <w:jc w:val="center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A4243"/>
  </w:style>
  <w:style w:type="character" w:customStyle="1" w:styleId="WW8Num1z1">
    <w:name w:val="WW8Num1z1"/>
    <w:rsid w:val="00EA4243"/>
  </w:style>
  <w:style w:type="character" w:customStyle="1" w:styleId="WW8Num1z2">
    <w:name w:val="WW8Num1z2"/>
    <w:rsid w:val="00EA4243"/>
  </w:style>
  <w:style w:type="character" w:customStyle="1" w:styleId="WW8Num1z3">
    <w:name w:val="WW8Num1z3"/>
    <w:rsid w:val="00EA4243"/>
  </w:style>
  <w:style w:type="character" w:customStyle="1" w:styleId="WW8Num1z4">
    <w:name w:val="WW8Num1z4"/>
    <w:rsid w:val="00EA4243"/>
  </w:style>
  <w:style w:type="character" w:customStyle="1" w:styleId="WW8Num1z5">
    <w:name w:val="WW8Num1z5"/>
    <w:rsid w:val="00EA4243"/>
  </w:style>
  <w:style w:type="character" w:customStyle="1" w:styleId="WW8Num1z6">
    <w:name w:val="WW8Num1z6"/>
    <w:rsid w:val="00EA4243"/>
  </w:style>
  <w:style w:type="character" w:customStyle="1" w:styleId="WW8Num1z7">
    <w:name w:val="WW8Num1z7"/>
    <w:rsid w:val="00EA4243"/>
  </w:style>
  <w:style w:type="character" w:customStyle="1" w:styleId="WW8Num1z8">
    <w:name w:val="WW8Num1z8"/>
    <w:rsid w:val="00EA4243"/>
  </w:style>
  <w:style w:type="character" w:customStyle="1" w:styleId="WW8Num2z0">
    <w:name w:val="WW8Num2z0"/>
    <w:rsid w:val="00EA4243"/>
  </w:style>
  <w:style w:type="character" w:customStyle="1" w:styleId="WW8Num2z1">
    <w:name w:val="WW8Num2z1"/>
    <w:rsid w:val="00EA4243"/>
  </w:style>
  <w:style w:type="character" w:customStyle="1" w:styleId="WW8Num2z2">
    <w:name w:val="WW8Num2z2"/>
    <w:rsid w:val="00EA4243"/>
  </w:style>
  <w:style w:type="character" w:customStyle="1" w:styleId="WW8Num2z3">
    <w:name w:val="WW8Num2z3"/>
    <w:rsid w:val="00EA4243"/>
  </w:style>
  <w:style w:type="character" w:customStyle="1" w:styleId="WW8Num2z4">
    <w:name w:val="WW8Num2z4"/>
    <w:rsid w:val="00EA4243"/>
  </w:style>
  <w:style w:type="character" w:customStyle="1" w:styleId="WW8Num2z5">
    <w:name w:val="WW8Num2z5"/>
    <w:rsid w:val="00EA4243"/>
  </w:style>
  <w:style w:type="character" w:customStyle="1" w:styleId="WW8Num2z6">
    <w:name w:val="WW8Num2z6"/>
    <w:rsid w:val="00EA4243"/>
  </w:style>
  <w:style w:type="character" w:customStyle="1" w:styleId="WW8Num2z7">
    <w:name w:val="WW8Num2z7"/>
    <w:rsid w:val="00EA4243"/>
  </w:style>
  <w:style w:type="character" w:customStyle="1" w:styleId="WW8Num2z8">
    <w:name w:val="WW8Num2z8"/>
    <w:rsid w:val="00EA4243"/>
  </w:style>
  <w:style w:type="character" w:customStyle="1" w:styleId="WW8Num3z0">
    <w:name w:val="WW8Num3z0"/>
    <w:rsid w:val="00EA4243"/>
    <w:rPr>
      <w:rFonts w:ascii="Wingdings" w:hAnsi="Wingdings" w:cs="Wingdings" w:hint="default"/>
    </w:rPr>
  </w:style>
  <w:style w:type="character" w:customStyle="1" w:styleId="WW8Num4z0">
    <w:name w:val="WW8Num4z0"/>
    <w:rsid w:val="00EA4243"/>
    <w:rPr>
      <w:rFonts w:hint="default"/>
    </w:rPr>
  </w:style>
  <w:style w:type="character" w:customStyle="1" w:styleId="WW8Num4z3">
    <w:name w:val="WW8Num4z3"/>
    <w:rsid w:val="00EA4243"/>
    <w:rPr>
      <w:rFonts w:hint="default"/>
      <w:sz w:val="24"/>
    </w:rPr>
  </w:style>
  <w:style w:type="character" w:customStyle="1" w:styleId="WW8Num4z5">
    <w:name w:val="WW8Num4z5"/>
    <w:rsid w:val="00EA4243"/>
    <w:rPr>
      <w:rFonts w:ascii="Times New Roman" w:hAnsi="Times New Roman" w:cs="Times New Roman" w:hint="default"/>
      <w:b/>
      <w:i w:val="0"/>
      <w:sz w:val="24"/>
    </w:rPr>
  </w:style>
  <w:style w:type="character" w:customStyle="1" w:styleId="WW8Num5z0">
    <w:name w:val="WW8Num5z0"/>
    <w:rsid w:val="00EA4243"/>
    <w:rPr>
      <w:rFonts w:hint="default"/>
    </w:rPr>
  </w:style>
  <w:style w:type="character" w:customStyle="1" w:styleId="WW8Num5z3">
    <w:name w:val="WW8Num5z3"/>
    <w:rsid w:val="00EA4243"/>
    <w:rPr>
      <w:rFonts w:hint="default"/>
      <w:sz w:val="24"/>
    </w:rPr>
  </w:style>
  <w:style w:type="character" w:customStyle="1" w:styleId="WW8Num6z0">
    <w:name w:val="WW8Num6z0"/>
    <w:rsid w:val="00EA4243"/>
    <w:rPr>
      <w:rFonts w:ascii="Times New Roman" w:hAnsi="Times New Roman" w:cs="Times New Roman" w:hint="default"/>
      <w:shd w:val="clear" w:color="auto" w:fill="FFFF00"/>
    </w:rPr>
  </w:style>
  <w:style w:type="character" w:customStyle="1" w:styleId="WW8Num7z0">
    <w:name w:val="WW8Num7z0"/>
    <w:rsid w:val="00EA4243"/>
    <w:rPr>
      <w:rFonts w:ascii="Wingdings" w:hAnsi="Wingdings" w:cs="Wingdings" w:hint="default"/>
    </w:rPr>
  </w:style>
  <w:style w:type="character" w:customStyle="1" w:styleId="WW8Num8z0">
    <w:name w:val="WW8Num8z0"/>
    <w:rsid w:val="00EA4243"/>
    <w:rPr>
      <w:rFonts w:eastAsia="Calibri" w:hint="default"/>
      <w:i/>
      <w:lang w:eastAsia="en-US"/>
    </w:rPr>
  </w:style>
  <w:style w:type="character" w:customStyle="1" w:styleId="WW8Num9z0">
    <w:name w:val="WW8Num9z0"/>
    <w:rsid w:val="00EA4243"/>
    <w:rPr>
      <w:rFonts w:ascii="Symbol" w:hAnsi="Symbol" w:cs="Symbol" w:hint="default"/>
    </w:rPr>
  </w:style>
  <w:style w:type="character" w:customStyle="1" w:styleId="WW8Num10z0">
    <w:name w:val="WW8Num10z0"/>
    <w:rsid w:val="00EA4243"/>
    <w:rPr>
      <w:rFonts w:ascii="Times New Roman" w:hAnsi="Times New Roman" w:cs="Times New Roman" w:hint="default"/>
      <w:strike/>
      <w:shd w:val="clear" w:color="auto" w:fill="FFFF00"/>
    </w:rPr>
  </w:style>
  <w:style w:type="character" w:customStyle="1" w:styleId="WW8Num11z0">
    <w:name w:val="WW8Num11z0"/>
    <w:rsid w:val="00EA4243"/>
    <w:rPr>
      <w:rFonts w:eastAsia="Calibri"/>
      <w:i/>
      <w:color w:val="000000"/>
      <w:lang w:eastAsia="en-US"/>
    </w:rPr>
  </w:style>
  <w:style w:type="character" w:customStyle="1" w:styleId="WW8Num12z0">
    <w:name w:val="WW8Num12z0"/>
    <w:rsid w:val="00EA4243"/>
  </w:style>
  <w:style w:type="character" w:customStyle="1" w:styleId="WW8Num12z1">
    <w:name w:val="WW8Num12z1"/>
    <w:rsid w:val="00EA4243"/>
  </w:style>
  <w:style w:type="character" w:customStyle="1" w:styleId="WW8Num12z2">
    <w:name w:val="WW8Num12z2"/>
    <w:rsid w:val="00EA4243"/>
  </w:style>
  <w:style w:type="character" w:customStyle="1" w:styleId="WW8Num12z3">
    <w:name w:val="WW8Num12z3"/>
    <w:rsid w:val="00EA4243"/>
  </w:style>
  <w:style w:type="character" w:customStyle="1" w:styleId="WW8Num12z4">
    <w:name w:val="WW8Num12z4"/>
    <w:rsid w:val="00EA4243"/>
  </w:style>
  <w:style w:type="character" w:customStyle="1" w:styleId="WW8Num12z5">
    <w:name w:val="WW8Num12z5"/>
    <w:rsid w:val="00EA4243"/>
  </w:style>
  <w:style w:type="character" w:customStyle="1" w:styleId="WW8Num12z6">
    <w:name w:val="WW8Num12z6"/>
    <w:rsid w:val="00EA4243"/>
  </w:style>
  <w:style w:type="character" w:customStyle="1" w:styleId="WW8Num12z7">
    <w:name w:val="WW8Num12z7"/>
    <w:rsid w:val="00EA4243"/>
  </w:style>
  <w:style w:type="character" w:customStyle="1" w:styleId="WW8Num12z8">
    <w:name w:val="WW8Num12z8"/>
    <w:rsid w:val="00EA4243"/>
  </w:style>
  <w:style w:type="character" w:customStyle="1" w:styleId="WW8Num13z0">
    <w:name w:val="WW8Num13z0"/>
    <w:rsid w:val="00EA4243"/>
    <w:rPr>
      <w:rFonts w:hint="default"/>
    </w:rPr>
  </w:style>
  <w:style w:type="character" w:customStyle="1" w:styleId="WW8Num13z3">
    <w:name w:val="WW8Num13z3"/>
    <w:rsid w:val="00EA4243"/>
    <w:rPr>
      <w:rFonts w:hint="default"/>
      <w:sz w:val="24"/>
    </w:rPr>
  </w:style>
  <w:style w:type="character" w:customStyle="1" w:styleId="WW8Num13z5">
    <w:name w:val="WW8Num13z5"/>
    <w:rsid w:val="00EA4243"/>
    <w:rPr>
      <w:rFonts w:ascii="Times New Roman" w:hAnsi="Times New Roman" w:cs="Times New Roman" w:hint="default"/>
      <w:b/>
      <w:i w:val="0"/>
      <w:sz w:val="24"/>
    </w:rPr>
  </w:style>
  <w:style w:type="character" w:customStyle="1" w:styleId="WW8Num14z0">
    <w:name w:val="WW8Num14z0"/>
    <w:rsid w:val="00EA4243"/>
    <w:rPr>
      <w:rFonts w:hint="default"/>
    </w:rPr>
  </w:style>
  <w:style w:type="character" w:customStyle="1" w:styleId="WW8Num14z3">
    <w:name w:val="WW8Num14z3"/>
    <w:rsid w:val="00EA4243"/>
    <w:rPr>
      <w:rFonts w:hint="default"/>
      <w:sz w:val="24"/>
    </w:rPr>
  </w:style>
  <w:style w:type="character" w:customStyle="1" w:styleId="WW8Num15z0">
    <w:name w:val="WW8Num15z0"/>
    <w:rsid w:val="00EA4243"/>
    <w:rPr>
      <w:rFonts w:ascii="Symbol" w:hAnsi="Symbol" w:cs="Symbol" w:hint="default"/>
      <w:color w:val="auto"/>
    </w:rPr>
  </w:style>
  <w:style w:type="character" w:customStyle="1" w:styleId="WW8Num16z0">
    <w:name w:val="WW8Num16z0"/>
    <w:rsid w:val="00EA4243"/>
    <w:rPr>
      <w:rFonts w:eastAsia="Calibri"/>
      <w:lang w:eastAsia="en-US"/>
    </w:rPr>
  </w:style>
  <w:style w:type="character" w:customStyle="1" w:styleId="WW8Num17z0">
    <w:name w:val="WW8Num17z0"/>
    <w:rsid w:val="00EA4243"/>
    <w:rPr>
      <w:rFonts w:hint="default"/>
    </w:rPr>
  </w:style>
  <w:style w:type="character" w:customStyle="1" w:styleId="Carpredefinitoparagrafo2">
    <w:name w:val="Car. predefinito paragrafo2"/>
    <w:rsid w:val="00EA4243"/>
  </w:style>
  <w:style w:type="character" w:customStyle="1" w:styleId="WW8Num3z1">
    <w:name w:val="WW8Num3z1"/>
    <w:rsid w:val="00EA4243"/>
    <w:rPr>
      <w:rFonts w:ascii="Courier New" w:hAnsi="Courier New" w:cs="Courier New" w:hint="default"/>
    </w:rPr>
  </w:style>
  <w:style w:type="character" w:customStyle="1" w:styleId="WW8Num3z2">
    <w:name w:val="WW8Num3z2"/>
    <w:rsid w:val="00EA4243"/>
    <w:rPr>
      <w:rFonts w:ascii="Wingdings" w:hAnsi="Wingdings" w:cs="Wingdings" w:hint="default"/>
    </w:rPr>
  </w:style>
  <w:style w:type="character" w:customStyle="1" w:styleId="WW8Num3z3">
    <w:name w:val="WW8Num3z3"/>
    <w:rsid w:val="00EA4243"/>
    <w:rPr>
      <w:rFonts w:ascii="Symbol" w:hAnsi="Symbol" w:cs="Symbol" w:hint="default"/>
    </w:rPr>
  </w:style>
  <w:style w:type="character" w:customStyle="1" w:styleId="WW8Num4z1">
    <w:name w:val="WW8Num4z1"/>
    <w:rsid w:val="00EA4243"/>
    <w:rPr>
      <w:rFonts w:ascii="Courier New" w:hAnsi="Courier New" w:cs="Courier New" w:hint="default"/>
    </w:rPr>
  </w:style>
  <w:style w:type="character" w:customStyle="1" w:styleId="WW8Num5z1">
    <w:name w:val="WW8Num5z1"/>
    <w:rsid w:val="00EA4243"/>
  </w:style>
  <w:style w:type="character" w:customStyle="1" w:styleId="WW8Num5z2">
    <w:name w:val="WW8Num5z2"/>
    <w:rsid w:val="00EA4243"/>
  </w:style>
  <w:style w:type="character" w:customStyle="1" w:styleId="WW8Num5z4">
    <w:name w:val="WW8Num5z4"/>
    <w:rsid w:val="00EA4243"/>
  </w:style>
  <w:style w:type="character" w:customStyle="1" w:styleId="WW8Num5z5">
    <w:name w:val="WW8Num5z5"/>
    <w:rsid w:val="00EA4243"/>
  </w:style>
  <w:style w:type="character" w:customStyle="1" w:styleId="WW8Num5z6">
    <w:name w:val="WW8Num5z6"/>
    <w:rsid w:val="00EA4243"/>
  </w:style>
  <w:style w:type="character" w:customStyle="1" w:styleId="WW8Num5z7">
    <w:name w:val="WW8Num5z7"/>
    <w:rsid w:val="00EA4243"/>
  </w:style>
  <w:style w:type="character" w:customStyle="1" w:styleId="WW8Num5z8">
    <w:name w:val="WW8Num5z8"/>
    <w:rsid w:val="00EA4243"/>
  </w:style>
  <w:style w:type="character" w:customStyle="1" w:styleId="WW8Num6z1">
    <w:name w:val="WW8Num6z1"/>
    <w:rsid w:val="00EA4243"/>
    <w:rPr>
      <w:rFonts w:ascii="Courier New" w:hAnsi="Courier New" w:cs="Courier New" w:hint="default"/>
    </w:rPr>
  </w:style>
  <w:style w:type="character" w:customStyle="1" w:styleId="WW8Num6z3">
    <w:name w:val="WW8Num6z3"/>
    <w:rsid w:val="00EA4243"/>
    <w:rPr>
      <w:rFonts w:ascii="Symbol" w:hAnsi="Symbol" w:cs="Symbol" w:hint="default"/>
    </w:rPr>
  </w:style>
  <w:style w:type="character" w:customStyle="1" w:styleId="WW8Num7z1">
    <w:name w:val="WW8Num7z1"/>
    <w:rsid w:val="00EA4243"/>
    <w:rPr>
      <w:rFonts w:ascii="Courier New" w:hAnsi="Courier New" w:cs="Courier New" w:hint="default"/>
    </w:rPr>
  </w:style>
  <w:style w:type="character" w:customStyle="1" w:styleId="WW8Num7z2">
    <w:name w:val="WW8Num7z2"/>
    <w:rsid w:val="00EA4243"/>
    <w:rPr>
      <w:rFonts w:ascii="Wingdings" w:hAnsi="Wingdings" w:cs="Wingdings" w:hint="default"/>
    </w:rPr>
  </w:style>
  <w:style w:type="character" w:customStyle="1" w:styleId="WW8Num7z3">
    <w:name w:val="WW8Num7z3"/>
    <w:rsid w:val="00EA4243"/>
    <w:rPr>
      <w:rFonts w:ascii="Symbol" w:hAnsi="Symbol" w:cs="Symbol" w:hint="default"/>
    </w:rPr>
  </w:style>
  <w:style w:type="character" w:customStyle="1" w:styleId="WW8Num8z1">
    <w:name w:val="WW8Num8z1"/>
    <w:rsid w:val="00EA4243"/>
    <w:rPr>
      <w:rFonts w:ascii="Courier New" w:hAnsi="Courier New" w:cs="Wingdings" w:hint="default"/>
    </w:rPr>
  </w:style>
  <w:style w:type="character" w:customStyle="1" w:styleId="WW8Num8z2">
    <w:name w:val="WW8Num8z2"/>
    <w:rsid w:val="00EA4243"/>
    <w:rPr>
      <w:rFonts w:ascii="Wingdings" w:hAnsi="Wingdings" w:cs="Wingdings" w:hint="default"/>
    </w:rPr>
  </w:style>
  <w:style w:type="character" w:customStyle="1" w:styleId="WW8Num8z3">
    <w:name w:val="WW8Num8z3"/>
    <w:rsid w:val="00EA4243"/>
    <w:rPr>
      <w:rFonts w:ascii="Symbol" w:hAnsi="Symbol" w:cs="Symbol" w:hint="default"/>
    </w:rPr>
  </w:style>
  <w:style w:type="character" w:customStyle="1" w:styleId="WW8Num9z1">
    <w:name w:val="WW8Num9z1"/>
    <w:rsid w:val="00EA4243"/>
  </w:style>
  <w:style w:type="character" w:customStyle="1" w:styleId="WW8Num9z2">
    <w:name w:val="WW8Num9z2"/>
    <w:rsid w:val="00EA4243"/>
  </w:style>
  <w:style w:type="character" w:customStyle="1" w:styleId="WW8Num9z3">
    <w:name w:val="WW8Num9z3"/>
    <w:rsid w:val="00EA4243"/>
  </w:style>
  <w:style w:type="character" w:customStyle="1" w:styleId="WW8Num9z4">
    <w:name w:val="WW8Num9z4"/>
    <w:rsid w:val="00EA4243"/>
  </w:style>
  <w:style w:type="character" w:customStyle="1" w:styleId="WW8Num9z5">
    <w:name w:val="WW8Num9z5"/>
    <w:rsid w:val="00EA4243"/>
  </w:style>
  <w:style w:type="character" w:customStyle="1" w:styleId="WW8Num9z6">
    <w:name w:val="WW8Num9z6"/>
    <w:rsid w:val="00EA4243"/>
  </w:style>
  <w:style w:type="character" w:customStyle="1" w:styleId="WW8Num9z7">
    <w:name w:val="WW8Num9z7"/>
    <w:rsid w:val="00EA4243"/>
  </w:style>
  <w:style w:type="character" w:customStyle="1" w:styleId="WW8Num9z8">
    <w:name w:val="WW8Num9z8"/>
    <w:rsid w:val="00EA4243"/>
  </w:style>
  <w:style w:type="character" w:customStyle="1" w:styleId="WW8Num10z1">
    <w:name w:val="WW8Num10z1"/>
    <w:rsid w:val="00EA4243"/>
  </w:style>
  <w:style w:type="character" w:customStyle="1" w:styleId="WW8Num10z2">
    <w:name w:val="WW8Num10z2"/>
    <w:rsid w:val="00EA4243"/>
  </w:style>
  <w:style w:type="character" w:customStyle="1" w:styleId="WW8Num10z3">
    <w:name w:val="WW8Num10z3"/>
    <w:rsid w:val="00EA4243"/>
  </w:style>
  <w:style w:type="character" w:customStyle="1" w:styleId="WW8Num10z4">
    <w:name w:val="WW8Num10z4"/>
    <w:rsid w:val="00EA4243"/>
  </w:style>
  <w:style w:type="character" w:customStyle="1" w:styleId="WW8Num10z5">
    <w:name w:val="WW8Num10z5"/>
    <w:rsid w:val="00EA4243"/>
  </w:style>
  <w:style w:type="character" w:customStyle="1" w:styleId="WW8Num10z6">
    <w:name w:val="WW8Num10z6"/>
    <w:rsid w:val="00EA4243"/>
  </w:style>
  <w:style w:type="character" w:customStyle="1" w:styleId="WW8Num10z7">
    <w:name w:val="WW8Num10z7"/>
    <w:rsid w:val="00EA4243"/>
  </w:style>
  <w:style w:type="character" w:customStyle="1" w:styleId="WW8Num10z8">
    <w:name w:val="WW8Num10z8"/>
    <w:rsid w:val="00EA4243"/>
  </w:style>
  <w:style w:type="character" w:customStyle="1" w:styleId="WW8Num11z1">
    <w:name w:val="WW8Num11z1"/>
    <w:rsid w:val="00EA4243"/>
    <w:rPr>
      <w:rFonts w:ascii="Courier New" w:hAnsi="Courier New" w:cs="Courier New" w:hint="default"/>
    </w:rPr>
  </w:style>
  <w:style w:type="character" w:customStyle="1" w:styleId="WW8Num11z2">
    <w:name w:val="WW8Num11z2"/>
    <w:rsid w:val="00EA4243"/>
    <w:rPr>
      <w:rFonts w:ascii="Wingdings" w:hAnsi="Wingdings" w:cs="Wingdings" w:hint="default"/>
    </w:rPr>
  </w:style>
  <w:style w:type="character" w:customStyle="1" w:styleId="WW8Num11z3">
    <w:name w:val="WW8Num11z3"/>
    <w:rsid w:val="00EA4243"/>
    <w:rPr>
      <w:rFonts w:ascii="Symbol" w:hAnsi="Symbol" w:cs="Symbol" w:hint="default"/>
    </w:rPr>
  </w:style>
  <w:style w:type="character" w:customStyle="1" w:styleId="WW8Num13z1">
    <w:name w:val="WW8Num13z1"/>
    <w:rsid w:val="00EA4243"/>
    <w:rPr>
      <w:rFonts w:ascii="Courier New" w:hAnsi="Courier New" w:cs="Courier New" w:hint="default"/>
    </w:rPr>
  </w:style>
  <w:style w:type="character" w:customStyle="1" w:styleId="WW8Num14z1">
    <w:name w:val="WW8Num14z1"/>
    <w:rsid w:val="00EA4243"/>
  </w:style>
  <w:style w:type="character" w:customStyle="1" w:styleId="WW8Num14z2">
    <w:name w:val="WW8Num14z2"/>
    <w:rsid w:val="00EA4243"/>
  </w:style>
  <w:style w:type="character" w:customStyle="1" w:styleId="WW8Num14z4">
    <w:name w:val="WW8Num14z4"/>
    <w:rsid w:val="00EA4243"/>
  </w:style>
  <w:style w:type="character" w:customStyle="1" w:styleId="WW8Num14z5">
    <w:name w:val="WW8Num14z5"/>
    <w:rsid w:val="00EA4243"/>
  </w:style>
  <w:style w:type="character" w:customStyle="1" w:styleId="WW8Num14z6">
    <w:name w:val="WW8Num14z6"/>
    <w:rsid w:val="00EA4243"/>
  </w:style>
  <w:style w:type="character" w:customStyle="1" w:styleId="WW8Num14z7">
    <w:name w:val="WW8Num14z7"/>
    <w:rsid w:val="00EA4243"/>
  </w:style>
  <w:style w:type="character" w:customStyle="1" w:styleId="WW8Num14z8">
    <w:name w:val="WW8Num14z8"/>
    <w:rsid w:val="00EA4243"/>
  </w:style>
  <w:style w:type="character" w:customStyle="1" w:styleId="WW8Num16z1">
    <w:name w:val="WW8Num16z1"/>
    <w:rsid w:val="00EA4243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EA4243"/>
    <w:rPr>
      <w:rFonts w:ascii="Courier New" w:hAnsi="Courier New" w:cs="Wingdings" w:hint="default"/>
    </w:rPr>
  </w:style>
  <w:style w:type="character" w:customStyle="1" w:styleId="WW8Num17z2">
    <w:name w:val="WW8Num17z2"/>
    <w:rsid w:val="00EA4243"/>
    <w:rPr>
      <w:rFonts w:ascii="Wingdings" w:hAnsi="Wingdings" w:cs="Wingdings" w:hint="default"/>
    </w:rPr>
  </w:style>
  <w:style w:type="character" w:customStyle="1" w:styleId="WW8Num18z0">
    <w:name w:val="WW8Num18z0"/>
    <w:rsid w:val="00EA4243"/>
    <w:rPr>
      <w:rFonts w:hint="default"/>
    </w:rPr>
  </w:style>
  <w:style w:type="character" w:customStyle="1" w:styleId="WW8Num18z1">
    <w:name w:val="WW8Num18z1"/>
    <w:rsid w:val="00EA4243"/>
  </w:style>
  <w:style w:type="character" w:customStyle="1" w:styleId="WW8Num18z2">
    <w:name w:val="WW8Num18z2"/>
    <w:rsid w:val="00EA4243"/>
  </w:style>
  <w:style w:type="character" w:customStyle="1" w:styleId="WW8Num18z3">
    <w:name w:val="WW8Num18z3"/>
    <w:rsid w:val="00EA4243"/>
  </w:style>
  <w:style w:type="character" w:customStyle="1" w:styleId="WW8Num18z4">
    <w:name w:val="WW8Num18z4"/>
    <w:rsid w:val="00EA4243"/>
  </w:style>
  <w:style w:type="character" w:customStyle="1" w:styleId="WW8Num18z5">
    <w:name w:val="WW8Num18z5"/>
    <w:rsid w:val="00EA4243"/>
  </w:style>
  <w:style w:type="character" w:customStyle="1" w:styleId="WW8Num18z6">
    <w:name w:val="WW8Num18z6"/>
    <w:rsid w:val="00EA4243"/>
  </w:style>
  <w:style w:type="character" w:customStyle="1" w:styleId="WW8Num18z7">
    <w:name w:val="WW8Num18z7"/>
    <w:rsid w:val="00EA4243"/>
  </w:style>
  <w:style w:type="character" w:customStyle="1" w:styleId="WW8Num18z8">
    <w:name w:val="WW8Num18z8"/>
    <w:rsid w:val="00EA4243"/>
  </w:style>
  <w:style w:type="character" w:customStyle="1" w:styleId="WW8Num19z0">
    <w:name w:val="WW8Num19z0"/>
    <w:rsid w:val="00EA4243"/>
    <w:rPr>
      <w:rFonts w:ascii="Times New Roman" w:eastAsia="Times New Roman" w:hAnsi="Times New Roman" w:cs="Times New Roman" w:hint="default"/>
      <w:strike/>
      <w:shd w:val="clear" w:color="auto" w:fill="FFFF00"/>
    </w:rPr>
  </w:style>
  <w:style w:type="character" w:customStyle="1" w:styleId="WW8Num19z1">
    <w:name w:val="WW8Num19z1"/>
    <w:rsid w:val="00EA4243"/>
    <w:rPr>
      <w:rFonts w:ascii="Courier New" w:hAnsi="Courier New" w:cs="Courier New" w:hint="default"/>
    </w:rPr>
  </w:style>
  <w:style w:type="character" w:customStyle="1" w:styleId="WW8Num19z2">
    <w:name w:val="WW8Num19z2"/>
    <w:rsid w:val="00EA4243"/>
    <w:rPr>
      <w:rFonts w:ascii="Wingdings" w:hAnsi="Wingdings" w:cs="Wingdings" w:hint="default"/>
    </w:rPr>
  </w:style>
  <w:style w:type="character" w:customStyle="1" w:styleId="WW8Num19z3">
    <w:name w:val="WW8Num19z3"/>
    <w:rsid w:val="00EA4243"/>
    <w:rPr>
      <w:rFonts w:ascii="Symbol" w:hAnsi="Symbol" w:cs="Symbol" w:hint="default"/>
    </w:rPr>
  </w:style>
  <w:style w:type="character" w:customStyle="1" w:styleId="WW8Num20z0">
    <w:name w:val="WW8Num20z0"/>
    <w:rsid w:val="00EA4243"/>
    <w:rPr>
      <w:rFonts w:eastAsia="Calibri"/>
      <w:i/>
    </w:rPr>
  </w:style>
  <w:style w:type="character" w:customStyle="1" w:styleId="WW8Num20z1">
    <w:name w:val="WW8Num20z1"/>
    <w:rsid w:val="00EA4243"/>
  </w:style>
  <w:style w:type="character" w:customStyle="1" w:styleId="WW8Num20z2">
    <w:name w:val="WW8Num20z2"/>
    <w:rsid w:val="00EA4243"/>
  </w:style>
  <w:style w:type="character" w:customStyle="1" w:styleId="WW8Num20z3">
    <w:name w:val="WW8Num20z3"/>
    <w:rsid w:val="00EA4243"/>
  </w:style>
  <w:style w:type="character" w:customStyle="1" w:styleId="WW8Num20z4">
    <w:name w:val="WW8Num20z4"/>
    <w:rsid w:val="00EA4243"/>
  </w:style>
  <w:style w:type="character" w:customStyle="1" w:styleId="WW8Num20z5">
    <w:name w:val="WW8Num20z5"/>
    <w:rsid w:val="00EA4243"/>
  </w:style>
  <w:style w:type="character" w:customStyle="1" w:styleId="WW8Num20z6">
    <w:name w:val="WW8Num20z6"/>
    <w:rsid w:val="00EA4243"/>
  </w:style>
  <w:style w:type="character" w:customStyle="1" w:styleId="WW8Num20z7">
    <w:name w:val="WW8Num20z7"/>
    <w:rsid w:val="00EA4243"/>
  </w:style>
  <w:style w:type="character" w:customStyle="1" w:styleId="WW8Num20z8">
    <w:name w:val="WW8Num20z8"/>
    <w:rsid w:val="00EA4243"/>
  </w:style>
  <w:style w:type="character" w:customStyle="1" w:styleId="WW8Num21z0">
    <w:name w:val="WW8Num21z0"/>
    <w:rsid w:val="00EA4243"/>
  </w:style>
  <w:style w:type="character" w:customStyle="1" w:styleId="WW8Num21z1">
    <w:name w:val="WW8Num21z1"/>
    <w:rsid w:val="00EA4243"/>
  </w:style>
  <w:style w:type="character" w:customStyle="1" w:styleId="WW8Num21z2">
    <w:name w:val="WW8Num21z2"/>
    <w:rsid w:val="00EA4243"/>
  </w:style>
  <w:style w:type="character" w:customStyle="1" w:styleId="WW8Num21z3">
    <w:name w:val="WW8Num21z3"/>
    <w:rsid w:val="00EA4243"/>
  </w:style>
  <w:style w:type="character" w:customStyle="1" w:styleId="WW8Num21z4">
    <w:name w:val="WW8Num21z4"/>
    <w:rsid w:val="00EA4243"/>
  </w:style>
  <w:style w:type="character" w:customStyle="1" w:styleId="WW8Num21z5">
    <w:name w:val="WW8Num21z5"/>
    <w:rsid w:val="00EA4243"/>
  </w:style>
  <w:style w:type="character" w:customStyle="1" w:styleId="WW8Num21z6">
    <w:name w:val="WW8Num21z6"/>
    <w:rsid w:val="00EA4243"/>
  </w:style>
  <w:style w:type="character" w:customStyle="1" w:styleId="WW8Num21z7">
    <w:name w:val="WW8Num21z7"/>
    <w:rsid w:val="00EA4243"/>
  </w:style>
  <w:style w:type="character" w:customStyle="1" w:styleId="WW8Num21z8">
    <w:name w:val="WW8Num21z8"/>
    <w:rsid w:val="00EA4243"/>
  </w:style>
  <w:style w:type="character" w:customStyle="1" w:styleId="WW8Num22z0">
    <w:name w:val="WW8Num22z0"/>
    <w:rsid w:val="00EA4243"/>
    <w:rPr>
      <w:rFonts w:ascii="Wingdings" w:hAnsi="Wingdings" w:cs="Wingdings" w:hint="default"/>
    </w:rPr>
  </w:style>
  <w:style w:type="character" w:customStyle="1" w:styleId="WW8Num22z1">
    <w:name w:val="WW8Num22z1"/>
    <w:rsid w:val="00EA4243"/>
    <w:rPr>
      <w:rFonts w:ascii="Courier New" w:hAnsi="Courier New" w:cs="Courier New" w:hint="default"/>
    </w:rPr>
  </w:style>
  <w:style w:type="character" w:customStyle="1" w:styleId="WW8Num22z3">
    <w:name w:val="WW8Num22z3"/>
    <w:rsid w:val="00EA4243"/>
    <w:rPr>
      <w:rFonts w:ascii="Symbol" w:hAnsi="Symbol" w:cs="Symbol" w:hint="default"/>
    </w:rPr>
  </w:style>
  <w:style w:type="character" w:customStyle="1" w:styleId="WW8Num23z0">
    <w:name w:val="WW8Num23z0"/>
    <w:rsid w:val="00EA4243"/>
    <w:rPr>
      <w:rFonts w:hint="default"/>
    </w:rPr>
  </w:style>
  <w:style w:type="character" w:customStyle="1" w:styleId="WW8Num23z3">
    <w:name w:val="WW8Num23z3"/>
    <w:rsid w:val="00EA4243"/>
    <w:rPr>
      <w:rFonts w:hint="default"/>
      <w:sz w:val="24"/>
    </w:rPr>
  </w:style>
  <w:style w:type="character" w:customStyle="1" w:styleId="WW8Num23z5">
    <w:name w:val="WW8Num23z5"/>
    <w:rsid w:val="00EA4243"/>
    <w:rPr>
      <w:rFonts w:ascii="Times New Roman" w:hAnsi="Times New Roman" w:cs="Times New Roman" w:hint="default"/>
      <w:b/>
      <w:i w:val="0"/>
      <w:sz w:val="24"/>
    </w:rPr>
  </w:style>
  <w:style w:type="character" w:customStyle="1" w:styleId="WW8Num24z0">
    <w:name w:val="WW8Num24z0"/>
    <w:rsid w:val="00EA4243"/>
    <w:rPr>
      <w:rFonts w:hint="default"/>
    </w:rPr>
  </w:style>
  <w:style w:type="character" w:customStyle="1" w:styleId="WW8Num24z3">
    <w:name w:val="WW8Num24z3"/>
    <w:rsid w:val="00EA4243"/>
    <w:rPr>
      <w:rFonts w:hint="default"/>
      <w:sz w:val="24"/>
    </w:rPr>
  </w:style>
  <w:style w:type="character" w:customStyle="1" w:styleId="WW8Num25z0">
    <w:name w:val="WW8Num25z0"/>
    <w:rsid w:val="00EA4243"/>
    <w:rPr>
      <w:rFonts w:ascii="Wingdings" w:hAnsi="Wingdings" w:cs="Wingdings" w:hint="default"/>
    </w:rPr>
  </w:style>
  <w:style w:type="character" w:customStyle="1" w:styleId="WW8Num25z1">
    <w:name w:val="WW8Num25z1"/>
    <w:rsid w:val="00EA4243"/>
    <w:rPr>
      <w:rFonts w:ascii="Courier New" w:hAnsi="Courier New" w:cs="Courier New" w:hint="default"/>
    </w:rPr>
  </w:style>
  <w:style w:type="character" w:customStyle="1" w:styleId="WW8Num25z3">
    <w:name w:val="WW8Num25z3"/>
    <w:rsid w:val="00EA4243"/>
    <w:rPr>
      <w:rFonts w:ascii="Symbol" w:hAnsi="Symbol" w:cs="Symbol" w:hint="default"/>
    </w:rPr>
  </w:style>
  <w:style w:type="character" w:customStyle="1" w:styleId="WW8Num26z0">
    <w:name w:val="WW8Num26z0"/>
    <w:rsid w:val="00EA4243"/>
    <w:rPr>
      <w:rFonts w:ascii="Symbol" w:hAnsi="Symbol" w:cs="Symbol" w:hint="default"/>
      <w:color w:val="auto"/>
    </w:rPr>
  </w:style>
  <w:style w:type="character" w:customStyle="1" w:styleId="WW8Num26z1">
    <w:name w:val="WW8Num26z1"/>
    <w:rsid w:val="00EA4243"/>
    <w:rPr>
      <w:rFonts w:ascii="Helvetica" w:eastAsia="Courier" w:hAnsi="Helvetica" w:cs="Courier" w:hint="default"/>
      <w:color w:val="auto"/>
    </w:rPr>
  </w:style>
  <w:style w:type="character" w:customStyle="1" w:styleId="WW8Num26z2">
    <w:name w:val="WW8Num26z2"/>
    <w:rsid w:val="00EA4243"/>
    <w:rPr>
      <w:rFonts w:ascii="Wingdings" w:hAnsi="Wingdings" w:cs="Wingdings" w:hint="default"/>
    </w:rPr>
  </w:style>
  <w:style w:type="character" w:customStyle="1" w:styleId="WW8Num26z3">
    <w:name w:val="WW8Num26z3"/>
    <w:rsid w:val="00EA4243"/>
    <w:rPr>
      <w:rFonts w:ascii="Symbol" w:hAnsi="Symbol" w:cs="Symbol" w:hint="default"/>
    </w:rPr>
  </w:style>
  <w:style w:type="character" w:customStyle="1" w:styleId="WW8Num26z4">
    <w:name w:val="WW8Num26z4"/>
    <w:rsid w:val="00EA4243"/>
    <w:rPr>
      <w:rFonts w:ascii="Courier New" w:hAnsi="Courier New" w:cs="Courier New" w:hint="default"/>
    </w:rPr>
  </w:style>
  <w:style w:type="character" w:customStyle="1" w:styleId="WW8Num27z0">
    <w:name w:val="WW8Num27z0"/>
    <w:rsid w:val="00EA4243"/>
    <w:rPr>
      <w:rFonts w:hint="default"/>
    </w:rPr>
  </w:style>
  <w:style w:type="character" w:customStyle="1" w:styleId="WW8Num27z1">
    <w:name w:val="WW8Num27z1"/>
    <w:rsid w:val="00EA4243"/>
  </w:style>
  <w:style w:type="character" w:customStyle="1" w:styleId="WW8Num27z2">
    <w:name w:val="WW8Num27z2"/>
    <w:rsid w:val="00EA4243"/>
  </w:style>
  <w:style w:type="character" w:customStyle="1" w:styleId="WW8Num27z3">
    <w:name w:val="WW8Num27z3"/>
    <w:rsid w:val="00EA4243"/>
  </w:style>
  <w:style w:type="character" w:customStyle="1" w:styleId="WW8Num27z4">
    <w:name w:val="WW8Num27z4"/>
    <w:rsid w:val="00EA4243"/>
  </w:style>
  <w:style w:type="character" w:customStyle="1" w:styleId="WW8Num27z5">
    <w:name w:val="WW8Num27z5"/>
    <w:rsid w:val="00EA4243"/>
  </w:style>
  <w:style w:type="character" w:customStyle="1" w:styleId="WW8Num27z6">
    <w:name w:val="WW8Num27z6"/>
    <w:rsid w:val="00EA4243"/>
  </w:style>
  <w:style w:type="character" w:customStyle="1" w:styleId="WW8Num27z7">
    <w:name w:val="WW8Num27z7"/>
    <w:rsid w:val="00EA4243"/>
  </w:style>
  <w:style w:type="character" w:customStyle="1" w:styleId="WW8Num27z8">
    <w:name w:val="WW8Num27z8"/>
    <w:rsid w:val="00EA4243"/>
  </w:style>
  <w:style w:type="character" w:customStyle="1" w:styleId="WW8Num28z0">
    <w:name w:val="WW8Num28z0"/>
    <w:rsid w:val="00EA4243"/>
    <w:rPr>
      <w:rFonts w:eastAsia="Calibri"/>
    </w:rPr>
  </w:style>
  <w:style w:type="character" w:customStyle="1" w:styleId="WW8Num28z1">
    <w:name w:val="WW8Num28z1"/>
    <w:rsid w:val="00EA4243"/>
    <w:rPr>
      <w:rFonts w:hint="default"/>
      <w:i w:val="0"/>
    </w:rPr>
  </w:style>
  <w:style w:type="character" w:customStyle="1" w:styleId="WW8Num28z2">
    <w:name w:val="WW8Num28z2"/>
    <w:rsid w:val="00EA4243"/>
  </w:style>
  <w:style w:type="character" w:customStyle="1" w:styleId="WW8Num28z3">
    <w:name w:val="WW8Num28z3"/>
    <w:rsid w:val="00EA4243"/>
  </w:style>
  <w:style w:type="character" w:customStyle="1" w:styleId="WW8Num28z4">
    <w:name w:val="WW8Num28z4"/>
    <w:rsid w:val="00EA4243"/>
  </w:style>
  <w:style w:type="character" w:customStyle="1" w:styleId="WW8Num28z5">
    <w:name w:val="WW8Num28z5"/>
    <w:rsid w:val="00EA4243"/>
  </w:style>
  <w:style w:type="character" w:customStyle="1" w:styleId="WW8Num28z6">
    <w:name w:val="WW8Num28z6"/>
    <w:rsid w:val="00EA4243"/>
  </w:style>
  <w:style w:type="character" w:customStyle="1" w:styleId="WW8Num28z7">
    <w:name w:val="WW8Num28z7"/>
    <w:rsid w:val="00EA4243"/>
  </w:style>
  <w:style w:type="character" w:customStyle="1" w:styleId="WW8Num28z8">
    <w:name w:val="WW8Num28z8"/>
    <w:rsid w:val="00EA4243"/>
  </w:style>
  <w:style w:type="character" w:customStyle="1" w:styleId="WW8Num29z0">
    <w:name w:val="WW8Num29z0"/>
    <w:rsid w:val="00EA4243"/>
    <w:rPr>
      <w:rFonts w:hint="default"/>
    </w:rPr>
  </w:style>
  <w:style w:type="character" w:customStyle="1" w:styleId="WW8Num29z3">
    <w:name w:val="WW8Num29z3"/>
    <w:rsid w:val="00EA4243"/>
    <w:rPr>
      <w:rFonts w:hint="default"/>
      <w:sz w:val="24"/>
    </w:rPr>
  </w:style>
  <w:style w:type="character" w:customStyle="1" w:styleId="WW8Num29z5">
    <w:name w:val="WW8Num29z5"/>
    <w:rsid w:val="00EA4243"/>
    <w:rPr>
      <w:rFonts w:ascii="Times New Roman" w:hAnsi="Times New Roman" w:cs="Times New Roman" w:hint="default"/>
      <w:b/>
      <w:i w:val="0"/>
      <w:sz w:val="24"/>
    </w:rPr>
  </w:style>
  <w:style w:type="character" w:customStyle="1" w:styleId="WW8Num30z0">
    <w:name w:val="WW8Num30z0"/>
    <w:rsid w:val="00EA4243"/>
    <w:rPr>
      <w:rFonts w:hint="default"/>
    </w:rPr>
  </w:style>
  <w:style w:type="character" w:customStyle="1" w:styleId="WW8Num30z1">
    <w:name w:val="WW8Num30z1"/>
    <w:rsid w:val="00EA4243"/>
  </w:style>
  <w:style w:type="character" w:customStyle="1" w:styleId="WW8Num30z2">
    <w:name w:val="WW8Num30z2"/>
    <w:rsid w:val="00EA4243"/>
  </w:style>
  <w:style w:type="character" w:customStyle="1" w:styleId="WW8Num30z3">
    <w:name w:val="WW8Num30z3"/>
    <w:rsid w:val="00EA4243"/>
  </w:style>
  <w:style w:type="character" w:customStyle="1" w:styleId="WW8Num30z4">
    <w:name w:val="WW8Num30z4"/>
    <w:rsid w:val="00EA4243"/>
  </w:style>
  <w:style w:type="character" w:customStyle="1" w:styleId="WW8Num30z5">
    <w:name w:val="WW8Num30z5"/>
    <w:rsid w:val="00EA4243"/>
  </w:style>
  <w:style w:type="character" w:customStyle="1" w:styleId="WW8Num30z6">
    <w:name w:val="WW8Num30z6"/>
    <w:rsid w:val="00EA4243"/>
  </w:style>
  <w:style w:type="character" w:customStyle="1" w:styleId="WW8Num30z7">
    <w:name w:val="WW8Num30z7"/>
    <w:rsid w:val="00EA4243"/>
  </w:style>
  <w:style w:type="character" w:customStyle="1" w:styleId="WW8Num30z8">
    <w:name w:val="WW8Num30z8"/>
    <w:rsid w:val="00EA4243"/>
  </w:style>
  <w:style w:type="character" w:customStyle="1" w:styleId="WW8Num31z0">
    <w:name w:val="WW8Num31z0"/>
    <w:rsid w:val="00EA4243"/>
    <w:rPr>
      <w:rFonts w:hint="default"/>
    </w:rPr>
  </w:style>
  <w:style w:type="character" w:customStyle="1" w:styleId="WW8Num31z3">
    <w:name w:val="WW8Num31z3"/>
    <w:rsid w:val="00EA4243"/>
    <w:rPr>
      <w:rFonts w:hint="default"/>
      <w:sz w:val="24"/>
    </w:rPr>
  </w:style>
  <w:style w:type="character" w:customStyle="1" w:styleId="WW8Num31z5">
    <w:name w:val="WW8Num31z5"/>
    <w:rsid w:val="00EA4243"/>
    <w:rPr>
      <w:rFonts w:ascii="Times New Roman" w:hAnsi="Times New Roman" w:cs="Times New Roman" w:hint="default"/>
      <w:b/>
      <w:i w:val="0"/>
      <w:sz w:val="24"/>
    </w:rPr>
  </w:style>
  <w:style w:type="character" w:customStyle="1" w:styleId="WW8Num32z0">
    <w:name w:val="WW8Num32z0"/>
    <w:rsid w:val="00EA4243"/>
    <w:rPr>
      <w:rFonts w:hint="default"/>
    </w:rPr>
  </w:style>
  <w:style w:type="character" w:customStyle="1" w:styleId="WW8Num32z1">
    <w:name w:val="WW8Num32z1"/>
    <w:rsid w:val="00EA4243"/>
  </w:style>
  <w:style w:type="character" w:customStyle="1" w:styleId="WW8Num32z2">
    <w:name w:val="WW8Num32z2"/>
    <w:rsid w:val="00EA4243"/>
  </w:style>
  <w:style w:type="character" w:customStyle="1" w:styleId="WW8Num32z3">
    <w:name w:val="WW8Num32z3"/>
    <w:rsid w:val="00EA4243"/>
  </w:style>
  <w:style w:type="character" w:customStyle="1" w:styleId="WW8Num32z4">
    <w:name w:val="WW8Num32z4"/>
    <w:rsid w:val="00EA4243"/>
  </w:style>
  <w:style w:type="character" w:customStyle="1" w:styleId="WW8Num32z5">
    <w:name w:val="WW8Num32z5"/>
    <w:rsid w:val="00EA4243"/>
  </w:style>
  <w:style w:type="character" w:customStyle="1" w:styleId="WW8Num32z6">
    <w:name w:val="WW8Num32z6"/>
    <w:rsid w:val="00EA4243"/>
  </w:style>
  <w:style w:type="character" w:customStyle="1" w:styleId="WW8Num32z7">
    <w:name w:val="WW8Num32z7"/>
    <w:rsid w:val="00EA4243"/>
  </w:style>
  <w:style w:type="character" w:customStyle="1" w:styleId="WW8Num32z8">
    <w:name w:val="WW8Num32z8"/>
    <w:rsid w:val="00EA4243"/>
  </w:style>
  <w:style w:type="character" w:customStyle="1" w:styleId="WW8Num33z0">
    <w:name w:val="WW8Num33z0"/>
    <w:rsid w:val="00EA4243"/>
    <w:rPr>
      <w:rFonts w:hint="default"/>
    </w:rPr>
  </w:style>
  <w:style w:type="character" w:customStyle="1" w:styleId="WW8Num33z1">
    <w:name w:val="WW8Num33z1"/>
    <w:rsid w:val="00EA4243"/>
  </w:style>
  <w:style w:type="character" w:customStyle="1" w:styleId="WW8Num33z2">
    <w:name w:val="WW8Num33z2"/>
    <w:rsid w:val="00EA4243"/>
  </w:style>
  <w:style w:type="character" w:customStyle="1" w:styleId="WW8Num33z3">
    <w:name w:val="WW8Num33z3"/>
    <w:rsid w:val="00EA4243"/>
  </w:style>
  <w:style w:type="character" w:customStyle="1" w:styleId="WW8Num33z4">
    <w:name w:val="WW8Num33z4"/>
    <w:rsid w:val="00EA4243"/>
  </w:style>
  <w:style w:type="character" w:customStyle="1" w:styleId="WW8Num33z5">
    <w:name w:val="WW8Num33z5"/>
    <w:rsid w:val="00EA4243"/>
  </w:style>
  <w:style w:type="character" w:customStyle="1" w:styleId="WW8Num33z6">
    <w:name w:val="WW8Num33z6"/>
    <w:rsid w:val="00EA4243"/>
  </w:style>
  <w:style w:type="character" w:customStyle="1" w:styleId="WW8Num33z7">
    <w:name w:val="WW8Num33z7"/>
    <w:rsid w:val="00EA4243"/>
  </w:style>
  <w:style w:type="character" w:customStyle="1" w:styleId="WW8Num33z8">
    <w:name w:val="WW8Num33z8"/>
    <w:rsid w:val="00EA4243"/>
  </w:style>
  <w:style w:type="character" w:customStyle="1" w:styleId="WW8Num34z0">
    <w:name w:val="WW8Num34z0"/>
    <w:rsid w:val="00EA4243"/>
  </w:style>
  <w:style w:type="character" w:customStyle="1" w:styleId="WW8Num34z1">
    <w:name w:val="WW8Num34z1"/>
    <w:rsid w:val="00EA4243"/>
  </w:style>
  <w:style w:type="character" w:customStyle="1" w:styleId="WW8Num34z2">
    <w:name w:val="WW8Num34z2"/>
    <w:rsid w:val="00EA4243"/>
  </w:style>
  <w:style w:type="character" w:customStyle="1" w:styleId="WW8Num34z3">
    <w:name w:val="WW8Num34z3"/>
    <w:rsid w:val="00EA4243"/>
  </w:style>
  <w:style w:type="character" w:customStyle="1" w:styleId="WW8Num34z4">
    <w:name w:val="WW8Num34z4"/>
    <w:rsid w:val="00EA4243"/>
  </w:style>
  <w:style w:type="character" w:customStyle="1" w:styleId="WW8Num34z5">
    <w:name w:val="WW8Num34z5"/>
    <w:rsid w:val="00EA4243"/>
  </w:style>
  <w:style w:type="character" w:customStyle="1" w:styleId="WW8Num34z6">
    <w:name w:val="WW8Num34z6"/>
    <w:rsid w:val="00EA4243"/>
  </w:style>
  <w:style w:type="character" w:customStyle="1" w:styleId="WW8Num34z7">
    <w:name w:val="WW8Num34z7"/>
    <w:rsid w:val="00EA4243"/>
  </w:style>
  <w:style w:type="character" w:customStyle="1" w:styleId="WW8Num34z8">
    <w:name w:val="WW8Num34z8"/>
    <w:rsid w:val="00EA4243"/>
  </w:style>
  <w:style w:type="character" w:customStyle="1" w:styleId="WW8Num35z0">
    <w:name w:val="WW8Num35z0"/>
    <w:rsid w:val="00EA4243"/>
    <w:rPr>
      <w:rFonts w:ascii="Symbol" w:hAnsi="Symbol" w:cs="Symbol" w:hint="default"/>
      <w:color w:val="auto"/>
    </w:rPr>
  </w:style>
  <w:style w:type="character" w:customStyle="1" w:styleId="WW8Num35z1">
    <w:name w:val="WW8Num35z1"/>
    <w:rsid w:val="00EA4243"/>
    <w:rPr>
      <w:rFonts w:ascii="Courier New" w:hAnsi="Courier New" w:cs="Courier New" w:hint="default"/>
    </w:rPr>
  </w:style>
  <w:style w:type="character" w:customStyle="1" w:styleId="WW8Num35z2">
    <w:name w:val="WW8Num35z2"/>
    <w:rsid w:val="00EA4243"/>
    <w:rPr>
      <w:rFonts w:ascii="Wingdings" w:hAnsi="Wingdings" w:cs="Wingdings" w:hint="default"/>
    </w:rPr>
  </w:style>
  <w:style w:type="character" w:customStyle="1" w:styleId="WW8Num35z3">
    <w:name w:val="WW8Num35z3"/>
    <w:rsid w:val="00EA4243"/>
    <w:rPr>
      <w:rFonts w:ascii="Symbol" w:hAnsi="Symbol" w:cs="Symbol" w:hint="default"/>
    </w:rPr>
  </w:style>
  <w:style w:type="character" w:customStyle="1" w:styleId="WW8Num36z0">
    <w:name w:val="WW8Num36z0"/>
    <w:rsid w:val="00EA4243"/>
    <w:rPr>
      <w:rFonts w:ascii="Wingdings" w:hAnsi="Wingdings" w:cs="Wingdings" w:hint="default"/>
    </w:rPr>
  </w:style>
  <w:style w:type="character" w:customStyle="1" w:styleId="WW8Num36z1">
    <w:name w:val="WW8Num36z1"/>
    <w:rsid w:val="00EA4243"/>
    <w:rPr>
      <w:rFonts w:ascii="Arial" w:eastAsia="Times New Roman" w:hAnsi="Arial" w:cs="Arial" w:hint="default"/>
    </w:rPr>
  </w:style>
  <w:style w:type="character" w:customStyle="1" w:styleId="WW8Num36z3">
    <w:name w:val="WW8Num36z3"/>
    <w:rsid w:val="00EA4243"/>
    <w:rPr>
      <w:rFonts w:ascii="Symbol" w:hAnsi="Symbol" w:cs="Symbol" w:hint="default"/>
    </w:rPr>
  </w:style>
  <w:style w:type="character" w:customStyle="1" w:styleId="WW8Num36z4">
    <w:name w:val="WW8Num36z4"/>
    <w:rsid w:val="00EA4243"/>
    <w:rPr>
      <w:rFonts w:ascii="Courier New" w:hAnsi="Courier New" w:cs="Courier New" w:hint="default"/>
    </w:rPr>
  </w:style>
  <w:style w:type="character" w:customStyle="1" w:styleId="WW8Num37z0">
    <w:name w:val="WW8Num37z0"/>
    <w:rsid w:val="00EA4243"/>
    <w:rPr>
      <w:rFonts w:ascii="Wingdings" w:hAnsi="Wingdings" w:cs="Wingdings" w:hint="default"/>
    </w:rPr>
  </w:style>
  <w:style w:type="character" w:customStyle="1" w:styleId="WW8Num37z1">
    <w:name w:val="WW8Num37z1"/>
    <w:rsid w:val="00EA4243"/>
    <w:rPr>
      <w:rFonts w:ascii="Courier New" w:hAnsi="Courier New" w:cs="Courier New" w:hint="default"/>
    </w:rPr>
  </w:style>
  <w:style w:type="character" w:customStyle="1" w:styleId="WW8Num37z3">
    <w:name w:val="WW8Num37z3"/>
    <w:rsid w:val="00EA4243"/>
    <w:rPr>
      <w:rFonts w:ascii="Symbol" w:hAnsi="Symbol" w:cs="Symbol" w:hint="default"/>
    </w:rPr>
  </w:style>
  <w:style w:type="character" w:customStyle="1" w:styleId="WW8Num38z0">
    <w:name w:val="WW8Num38z0"/>
    <w:rsid w:val="00EA4243"/>
    <w:rPr>
      <w:rFonts w:hint="default"/>
    </w:rPr>
  </w:style>
  <w:style w:type="character" w:customStyle="1" w:styleId="WW8Num38z1">
    <w:name w:val="WW8Num38z1"/>
    <w:rsid w:val="00EA4243"/>
  </w:style>
  <w:style w:type="character" w:customStyle="1" w:styleId="WW8Num38z2">
    <w:name w:val="WW8Num38z2"/>
    <w:rsid w:val="00EA4243"/>
  </w:style>
  <w:style w:type="character" w:customStyle="1" w:styleId="WW8Num38z3">
    <w:name w:val="WW8Num38z3"/>
    <w:rsid w:val="00EA4243"/>
  </w:style>
  <w:style w:type="character" w:customStyle="1" w:styleId="WW8Num38z4">
    <w:name w:val="WW8Num38z4"/>
    <w:rsid w:val="00EA4243"/>
  </w:style>
  <w:style w:type="character" w:customStyle="1" w:styleId="WW8Num38z5">
    <w:name w:val="WW8Num38z5"/>
    <w:rsid w:val="00EA4243"/>
  </w:style>
  <w:style w:type="character" w:customStyle="1" w:styleId="WW8Num38z6">
    <w:name w:val="WW8Num38z6"/>
    <w:rsid w:val="00EA4243"/>
  </w:style>
  <w:style w:type="character" w:customStyle="1" w:styleId="WW8Num38z7">
    <w:name w:val="WW8Num38z7"/>
    <w:rsid w:val="00EA4243"/>
  </w:style>
  <w:style w:type="character" w:customStyle="1" w:styleId="WW8Num38z8">
    <w:name w:val="WW8Num38z8"/>
    <w:rsid w:val="00EA4243"/>
  </w:style>
  <w:style w:type="character" w:customStyle="1" w:styleId="Carpredefinitoparagrafo1">
    <w:name w:val="Car. predefinito paragrafo1"/>
    <w:rsid w:val="00EA4243"/>
  </w:style>
  <w:style w:type="character" w:styleId="Numeropagina">
    <w:name w:val="page number"/>
    <w:basedOn w:val="Carpredefinitoparagrafo1"/>
    <w:rsid w:val="00EA4243"/>
  </w:style>
  <w:style w:type="character" w:styleId="Enfasigrassetto">
    <w:name w:val="Strong"/>
    <w:qFormat/>
    <w:rsid w:val="00EA4243"/>
    <w:rPr>
      <w:b/>
      <w:bCs/>
    </w:rPr>
  </w:style>
  <w:style w:type="character" w:customStyle="1" w:styleId="Caratterenotaapidipagina">
    <w:name w:val="Carattere nota a piè di pagina"/>
    <w:rsid w:val="00EA4243"/>
    <w:rPr>
      <w:vertAlign w:val="superscript"/>
    </w:rPr>
  </w:style>
  <w:style w:type="character" w:styleId="Collegamentoipertestuale">
    <w:name w:val="Hyperlink"/>
    <w:rsid w:val="00EA4243"/>
    <w:rPr>
      <w:color w:val="0000FF"/>
      <w:u w:val="single"/>
    </w:rPr>
  </w:style>
  <w:style w:type="character" w:customStyle="1" w:styleId="Titolo1Carattere">
    <w:name w:val="Titolo 1 Carattere"/>
    <w:rsid w:val="00EA4243"/>
    <w:rPr>
      <w:b/>
      <w:bCs/>
      <w:caps/>
      <w:kern w:val="1"/>
      <w:sz w:val="24"/>
      <w:szCs w:val="24"/>
    </w:rPr>
  </w:style>
  <w:style w:type="character" w:customStyle="1" w:styleId="Caratteredellanota">
    <w:name w:val="Carattere della nota"/>
    <w:rsid w:val="00EA4243"/>
    <w:rPr>
      <w:vertAlign w:val="superscript"/>
    </w:rPr>
  </w:style>
  <w:style w:type="character" w:customStyle="1" w:styleId="Caratterenotadichiusura">
    <w:name w:val="Carattere nota di chiusura"/>
    <w:rsid w:val="00EA4243"/>
    <w:rPr>
      <w:vertAlign w:val="superscript"/>
    </w:rPr>
  </w:style>
  <w:style w:type="character" w:customStyle="1" w:styleId="WW-Caratterenotadichiusura">
    <w:name w:val="WW-Carattere nota di chiusura"/>
    <w:rsid w:val="00EA4243"/>
  </w:style>
  <w:style w:type="character" w:styleId="Rimandonotaapidipagina">
    <w:name w:val="footnote reference"/>
    <w:rsid w:val="00EA4243"/>
    <w:rPr>
      <w:vertAlign w:val="superscript"/>
    </w:rPr>
  </w:style>
  <w:style w:type="character" w:styleId="Rimandonotadichiusura">
    <w:name w:val="endnote reference"/>
    <w:rsid w:val="00EA4243"/>
    <w:rPr>
      <w:vertAlign w:val="superscript"/>
    </w:rPr>
  </w:style>
  <w:style w:type="paragraph" w:customStyle="1" w:styleId="Titolo20">
    <w:name w:val="Titolo2"/>
    <w:basedOn w:val="Normale"/>
    <w:next w:val="Corpodeltesto"/>
    <w:rsid w:val="00EA42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EA4243"/>
    <w:pPr>
      <w:spacing w:after="120"/>
    </w:pPr>
  </w:style>
  <w:style w:type="paragraph" w:styleId="Elenco">
    <w:name w:val="List"/>
    <w:basedOn w:val="Corpodeltesto"/>
    <w:rsid w:val="00EA4243"/>
    <w:rPr>
      <w:rFonts w:cs="Arial"/>
    </w:rPr>
  </w:style>
  <w:style w:type="paragraph" w:styleId="Didascalia">
    <w:name w:val="caption"/>
    <w:basedOn w:val="Normale"/>
    <w:qFormat/>
    <w:rsid w:val="00EA4243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EA4243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deltesto"/>
    <w:rsid w:val="00EA42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rsid w:val="00EA42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A4243"/>
    <w:pPr>
      <w:tabs>
        <w:tab w:val="center" w:pos="4819"/>
        <w:tab w:val="right" w:pos="9638"/>
      </w:tabs>
    </w:pPr>
  </w:style>
  <w:style w:type="paragraph" w:customStyle="1" w:styleId="Paragrafo">
    <w:name w:val="Paragrafo"/>
    <w:basedOn w:val="Normale"/>
    <w:rsid w:val="00EA4243"/>
    <w:pPr>
      <w:numPr>
        <w:numId w:val="5"/>
      </w:numPr>
    </w:pPr>
    <w:rPr>
      <w:b/>
    </w:rPr>
  </w:style>
  <w:style w:type="paragraph" w:customStyle="1" w:styleId="Corpodeltesto31">
    <w:name w:val="Corpo del testo 31"/>
    <w:basedOn w:val="Normale"/>
    <w:rsid w:val="00EA4243"/>
    <w:pPr>
      <w:ind w:right="98"/>
      <w:jc w:val="both"/>
    </w:pPr>
    <w:rPr>
      <w:rFonts w:ascii="Arial" w:hAnsi="Arial" w:cs="Arial"/>
      <w:color w:val="000000"/>
      <w:sz w:val="26"/>
      <w:szCs w:val="15"/>
    </w:rPr>
  </w:style>
  <w:style w:type="paragraph" w:customStyle="1" w:styleId="Rientrocorpodeltesto21">
    <w:name w:val="Rientro corpo del testo 21"/>
    <w:basedOn w:val="Normale"/>
    <w:rsid w:val="00EA4243"/>
    <w:pPr>
      <w:spacing w:after="120"/>
      <w:ind w:firstLine="540"/>
      <w:jc w:val="both"/>
    </w:pPr>
    <w:rPr>
      <w:rFonts w:ascii="Arial" w:hAnsi="Arial" w:cs="Arial"/>
    </w:rPr>
  </w:style>
  <w:style w:type="paragraph" w:styleId="Testonotaapidipagina">
    <w:name w:val="footnote text"/>
    <w:basedOn w:val="Normale"/>
    <w:rsid w:val="00EA4243"/>
    <w:rPr>
      <w:sz w:val="20"/>
      <w:szCs w:val="20"/>
    </w:rPr>
  </w:style>
  <w:style w:type="paragraph" w:customStyle="1" w:styleId="Corpodeltesto21">
    <w:name w:val="Corpo del testo 21"/>
    <w:basedOn w:val="Normale"/>
    <w:rsid w:val="00EA4243"/>
    <w:pPr>
      <w:jc w:val="both"/>
    </w:pPr>
  </w:style>
  <w:style w:type="paragraph" w:customStyle="1" w:styleId="Capitolo">
    <w:name w:val="Capitolo"/>
    <w:basedOn w:val="Normale"/>
    <w:next w:val="Normale"/>
    <w:rsid w:val="00EA4243"/>
    <w:pPr>
      <w:keepNext/>
      <w:keepLines/>
      <w:tabs>
        <w:tab w:val="num" w:pos="-40"/>
      </w:tabs>
      <w:spacing w:before="360" w:after="120"/>
      <w:ind w:left="40" w:hanging="360"/>
    </w:pPr>
    <w:rPr>
      <w:b/>
      <w:sz w:val="26"/>
    </w:rPr>
  </w:style>
  <w:style w:type="paragraph" w:styleId="Sommario2">
    <w:name w:val="toc 2"/>
    <w:basedOn w:val="Normale"/>
    <w:next w:val="Normale"/>
    <w:rsid w:val="00EA4243"/>
    <w:pPr>
      <w:ind w:left="240"/>
    </w:pPr>
  </w:style>
  <w:style w:type="paragraph" w:customStyle="1" w:styleId="Sottocapitololiv1">
    <w:name w:val="Sottocapitolo_liv_1"/>
    <w:basedOn w:val="Capitolo"/>
    <w:next w:val="Normale"/>
    <w:rsid w:val="00EA4243"/>
    <w:rPr>
      <w:rFonts w:eastAsia="Calibri"/>
      <w:sz w:val="24"/>
    </w:rPr>
  </w:style>
  <w:style w:type="paragraph" w:customStyle="1" w:styleId="Sottocapitololiv2">
    <w:name w:val="Sottocapitolo_liv_2"/>
    <w:basedOn w:val="Sottocapitololiv1"/>
    <w:next w:val="Normale"/>
    <w:rsid w:val="00EA4243"/>
    <w:pPr>
      <w:spacing w:before="120"/>
    </w:pPr>
  </w:style>
  <w:style w:type="paragraph" w:customStyle="1" w:styleId="ObiettiviOperativiAree">
    <w:name w:val="ObiettiviOperativiAree"/>
    <w:basedOn w:val="Normale"/>
    <w:next w:val="Normale"/>
    <w:rsid w:val="00EA4243"/>
    <w:pPr>
      <w:numPr>
        <w:numId w:val="4"/>
      </w:numPr>
      <w:spacing w:before="120"/>
    </w:pPr>
  </w:style>
  <w:style w:type="paragraph" w:customStyle="1" w:styleId="ObiettiviOperativiUffici">
    <w:name w:val="ObiettiviOperativiUffici"/>
    <w:basedOn w:val="Normale"/>
    <w:next w:val="Normale"/>
    <w:rsid w:val="00EA4243"/>
    <w:pPr>
      <w:tabs>
        <w:tab w:val="num" w:pos="0"/>
      </w:tabs>
      <w:ind w:left="354" w:hanging="360"/>
    </w:pPr>
  </w:style>
  <w:style w:type="paragraph" w:styleId="Sommario1">
    <w:name w:val="toc 1"/>
    <w:basedOn w:val="Normale"/>
    <w:next w:val="Normale"/>
    <w:rsid w:val="00EA4243"/>
  </w:style>
  <w:style w:type="paragraph" w:styleId="Sommario3">
    <w:name w:val="toc 3"/>
    <w:basedOn w:val="Normale"/>
    <w:next w:val="Normale"/>
    <w:rsid w:val="00EA4243"/>
    <w:pPr>
      <w:ind w:left="480"/>
    </w:pPr>
  </w:style>
  <w:style w:type="paragraph" w:styleId="Sommario4">
    <w:name w:val="toc 4"/>
    <w:basedOn w:val="Normale"/>
    <w:next w:val="Normale"/>
    <w:rsid w:val="00EA4243"/>
    <w:pPr>
      <w:ind w:left="720"/>
    </w:pPr>
  </w:style>
  <w:style w:type="paragraph" w:styleId="Sommario5">
    <w:name w:val="toc 5"/>
    <w:basedOn w:val="Normale"/>
    <w:next w:val="Normale"/>
    <w:rsid w:val="00EA4243"/>
    <w:pPr>
      <w:ind w:left="960"/>
    </w:pPr>
  </w:style>
  <w:style w:type="paragraph" w:styleId="Sommario6">
    <w:name w:val="toc 6"/>
    <w:basedOn w:val="Normale"/>
    <w:next w:val="Normale"/>
    <w:rsid w:val="00EA4243"/>
    <w:pPr>
      <w:ind w:left="1200"/>
    </w:pPr>
  </w:style>
  <w:style w:type="paragraph" w:styleId="Sommario7">
    <w:name w:val="toc 7"/>
    <w:basedOn w:val="Normale"/>
    <w:next w:val="Normale"/>
    <w:rsid w:val="00EA4243"/>
    <w:pPr>
      <w:ind w:left="1440"/>
    </w:pPr>
  </w:style>
  <w:style w:type="paragraph" w:styleId="Sommario8">
    <w:name w:val="toc 8"/>
    <w:basedOn w:val="Normale"/>
    <w:next w:val="Normale"/>
    <w:rsid w:val="00EA4243"/>
    <w:pPr>
      <w:ind w:left="1680"/>
    </w:pPr>
  </w:style>
  <w:style w:type="paragraph" w:styleId="Sommario9">
    <w:name w:val="toc 9"/>
    <w:basedOn w:val="Normale"/>
    <w:next w:val="Normale"/>
    <w:rsid w:val="00EA4243"/>
    <w:pPr>
      <w:ind w:left="1920"/>
    </w:pPr>
  </w:style>
  <w:style w:type="paragraph" w:customStyle="1" w:styleId="Contenutotabella">
    <w:name w:val="Contenuto tabella"/>
    <w:basedOn w:val="Normale"/>
    <w:rsid w:val="00EA4243"/>
    <w:pPr>
      <w:suppressLineNumbers/>
    </w:pPr>
  </w:style>
  <w:style w:type="paragraph" w:customStyle="1" w:styleId="Titolotabella">
    <w:name w:val="Titolo tabella"/>
    <w:basedOn w:val="Contenutotabella"/>
    <w:rsid w:val="00EA4243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EA4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PIANO DELLA PERFORMANCE</dc:title>
  <dc:creator>d.strappazzon</dc:creator>
  <cp:lastModifiedBy>val_kfcasanova</cp:lastModifiedBy>
  <cp:revision>3</cp:revision>
  <cp:lastPrinted>2011-05-24T06:35:00Z</cp:lastPrinted>
  <dcterms:created xsi:type="dcterms:W3CDTF">2021-03-03T08:43:00Z</dcterms:created>
  <dcterms:modified xsi:type="dcterms:W3CDTF">2021-03-03T08:43:00Z</dcterms:modified>
</cp:coreProperties>
</file>